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29AF4F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57104DF7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7B4089">
        <w:rPr>
          <w:rFonts w:ascii="Arial" w:hAnsi="Arial" w:cs="Arial"/>
          <w:b/>
          <w:bCs/>
          <w:sz w:val="22"/>
          <w:szCs w:val="22"/>
        </w:rPr>
        <w:t>STELLA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3B6B686F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7B4089">
        <w:rPr>
          <w:rFonts w:ascii="Arial" w:hAnsi="Arial" w:cs="Arial"/>
        </w:rPr>
        <w:t>Stella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0BEE8" w14:textId="77777777" w:rsidR="00F12647" w:rsidRDefault="00F12647" w:rsidP="00406DE9">
      <w:r>
        <w:separator/>
      </w:r>
    </w:p>
  </w:endnote>
  <w:endnote w:type="continuationSeparator" w:id="0">
    <w:p w14:paraId="4C46D324" w14:textId="77777777" w:rsidR="00F12647" w:rsidRDefault="00F12647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9BE7D" w14:textId="77777777" w:rsidR="00F12647" w:rsidRDefault="00F12647" w:rsidP="00406DE9">
      <w:r>
        <w:separator/>
      </w:r>
    </w:p>
  </w:footnote>
  <w:footnote w:type="continuationSeparator" w:id="0">
    <w:p w14:paraId="45D863E5" w14:textId="77777777" w:rsidR="00F12647" w:rsidRDefault="00F12647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194716">
    <w:abstractNumId w:val="0"/>
  </w:num>
  <w:num w:numId="2" w16cid:durableId="848643148">
    <w:abstractNumId w:val="1"/>
  </w:num>
  <w:num w:numId="3" w16cid:durableId="291061593">
    <w:abstractNumId w:val="2"/>
  </w:num>
  <w:num w:numId="4" w16cid:durableId="1718507446">
    <w:abstractNumId w:val="4"/>
  </w:num>
  <w:num w:numId="5" w16cid:durableId="19768304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9819350">
    <w:abstractNumId w:val="4"/>
  </w:num>
  <w:num w:numId="7" w16cid:durableId="890769306">
    <w:abstractNumId w:val="3"/>
  </w:num>
  <w:num w:numId="8" w16cid:durableId="246351065">
    <w:abstractNumId w:val="5"/>
  </w:num>
  <w:num w:numId="9" w16cid:durableId="2048528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27"/>
    <w:rsid w:val="001C435B"/>
    <w:rsid w:val="0022330A"/>
    <w:rsid w:val="002E3603"/>
    <w:rsid w:val="002E61D4"/>
    <w:rsid w:val="003A3D27"/>
    <w:rsid w:val="003E1327"/>
    <w:rsid w:val="003F0FF6"/>
    <w:rsid w:val="00406DE9"/>
    <w:rsid w:val="0058295F"/>
    <w:rsid w:val="005B2067"/>
    <w:rsid w:val="005B2F43"/>
    <w:rsid w:val="005B6AB3"/>
    <w:rsid w:val="00645EBC"/>
    <w:rsid w:val="006634AC"/>
    <w:rsid w:val="006673BB"/>
    <w:rsid w:val="00694F28"/>
    <w:rsid w:val="007B4089"/>
    <w:rsid w:val="007B473E"/>
    <w:rsid w:val="008A2803"/>
    <w:rsid w:val="00AE46D1"/>
    <w:rsid w:val="00AF1983"/>
    <w:rsid w:val="00B342AE"/>
    <w:rsid w:val="00C77AEB"/>
    <w:rsid w:val="00D62A0B"/>
    <w:rsid w:val="00E25F0C"/>
    <w:rsid w:val="00E934A0"/>
    <w:rsid w:val="00F0451F"/>
    <w:rsid w:val="00F1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3</cp:revision>
  <cp:lastPrinted>2014-10-23T12:58:00Z</cp:lastPrinted>
  <dcterms:created xsi:type="dcterms:W3CDTF">2019-07-19T09:12:00Z</dcterms:created>
  <dcterms:modified xsi:type="dcterms:W3CDTF">2022-07-12T06:54:00Z</dcterms:modified>
</cp:coreProperties>
</file>